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692"/>
      </w:tblGrid>
      <w:tr w:rsidR="002B652C" w14:paraId="2388743F" w14:textId="77777777" w:rsidTr="002B652C">
        <w:tc>
          <w:tcPr>
            <w:tcW w:w="4788" w:type="dxa"/>
          </w:tcPr>
          <w:p w14:paraId="21FA4206" w14:textId="77777777" w:rsidR="002B652C" w:rsidRDefault="00EE5C85" w:rsidP="002B652C">
            <w:r>
              <w:rPr>
                <w:rFonts w:ascii="Times New Roman" w:hAnsi="Times New Roman"/>
                <w:noProof/>
                <w:sz w:val="24"/>
              </w:rPr>
              <w:drawing>
                <wp:anchor distT="36576" distB="36576" distL="36576" distR="36576" simplePos="0" relativeHeight="251664384" behindDoc="0" locked="0" layoutInCell="1" allowOverlap="1" wp14:anchorId="46879EC2" wp14:editId="5BE265CC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-77470</wp:posOffset>
                  </wp:positionV>
                  <wp:extent cx="841248" cy="1097280"/>
                  <wp:effectExtent l="0" t="0" r="0" b="0"/>
                  <wp:wrapNone/>
                  <wp:docPr id="3" name="Picture 3" descr="OurLadyBlue-252x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OurLadyBlue-252x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248" cy="1097280"/>
                          </a:xfrm>
                          <a:prstGeom prst="rect">
                            <a:avLst/>
                          </a:prstGeom>
                          <a:solidFill>
                            <a:srgbClr val="04294B"/>
                          </a:solidFill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788" w:type="dxa"/>
          </w:tcPr>
          <w:p w14:paraId="18C39DC6" w14:textId="77777777" w:rsidR="002B652C" w:rsidRPr="00EE5C85" w:rsidRDefault="00EE5C85" w:rsidP="002B652C">
            <w:pPr>
              <w:pStyle w:val="CompanyName"/>
              <w:rPr>
                <w:rFonts w:ascii="Georgia" w:hAnsi="Georgia"/>
                <w:color w:val="204B7E"/>
              </w:rPr>
            </w:pPr>
            <w:r w:rsidRPr="00EE5C85">
              <w:rPr>
                <w:rFonts w:ascii="Georgia" w:hAnsi="Georgia"/>
                <w:color w:val="204B7E"/>
              </w:rPr>
              <w:t>Our Lady of the Valley Parish</w:t>
            </w:r>
            <w:r w:rsidR="005F7ECB">
              <w:rPr>
                <w:rFonts w:ascii="Georgia" w:hAnsi="Georgia"/>
                <w:color w:val="204B7E"/>
              </w:rPr>
              <w:t xml:space="preserve"> New Altar Server Form</w:t>
            </w:r>
          </w:p>
        </w:tc>
      </w:tr>
    </w:tbl>
    <w:p w14:paraId="44E05B05" w14:textId="77777777" w:rsidR="00467865" w:rsidRDefault="00467865" w:rsidP="002B652C">
      <w:pPr>
        <w:pStyle w:val="Heading1"/>
      </w:pPr>
    </w:p>
    <w:p w14:paraId="6E10A941" w14:textId="77777777" w:rsidR="006145D6" w:rsidRPr="0015705F" w:rsidRDefault="006145D6" w:rsidP="006145D6">
      <w:pPr>
        <w:rPr>
          <w:rFonts w:ascii="Arial" w:hAnsi="Arial" w:cs="Arial"/>
          <w:i/>
          <w:sz w:val="24"/>
        </w:rPr>
      </w:pPr>
      <w:r>
        <w:t xml:space="preserve">                                </w:t>
      </w:r>
      <w:r w:rsidRPr="0015705F">
        <w:rPr>
          <w:rFonts w:ascii="Arial" w:hAnsi="Arial" w:cs="Arial"/>
          <w:i/>
          <w:sz w:val="24"/>
        </w:rPr>
        <w:t>(To be filled out by parent and signed by both parent and child)</w:t>
      </w:r>
    </w:p>
    <w:p w14:paraId="103A05AC" w14:textId="77777777" w:rsidR="002B652C" w:rsidRDefault="002B652C" w:rsidP="002B652C">
      <w:pPr>
        <w:pStyle w:val="Heading2"/>
      </w:pPr>
      <w:r>
        <w:t>Pe</w:t>
      </w:r>
      <w:r w:rsidRPr="002B652C">
        <w:t xml:space="preserve">rsonal </w:t>
      </w:r>
      <w:r>
        <w:t>Information</w:t>
      </w:r>
    </w:p>
    <w:p w14:paraId="1CF8500F" w14:textId="77777777" w:rsidR="00EE5C85" w:rsidRPr="00480B25" w:rsidRDefault="00EE5C85" w:rsidP="00EE5C85">
      <w:pPr>
        <w:rPr>
          <w:rFonts w:ascii="Times New Roman" w:hAnsi="Times New Roman"/>
          <w:sz w:val="28"/>
          <w:szCs w:val="28"/>
        </w:rPr>
      </w:pPr>
    </w:p>
    <w:p w14:paraId="7D24083E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  <w:r w:rsidRPr="00EE5C85">
        <w:rPr>
          <w:rFonts w:ascii="Times New Roman" w:hAnsi="Times New Roman"/>
          <w:sz w:val="35"/>
          <w:szCs w:val="35"/>
        </w:rPr>
        <w:t>Server</w:t>
      </w:r>
      <w:r>
        <w:rPr>
          <w:rFonts w:ascii="Times New Roman" w:hAnsi="Times New Roman"/>
          <w:sz w:val="35"/>
          <w:szCs w:val="35"/>
        </w:rPr>
        <w:t>’</w:t>
      </w:r>
      <w:r w:rsidRPr="00EE5C85">
        <w:rPr>
          <w:rFonts w:ascii="Times New Roman" w:hAnsi="Times New Roman"/>
          <w:sz w:val="35"/>
          <w:szCs w:val="35"/>
        </w:rPr>
        <w:t xml:space="preserve">s Name: </w:t>
      </w:r>
      <w:r>
        <w:rPr>
          <w:rFonts w:ascii="Times New Roman" w:hAnsi="Times New Roman"/>
          <w:sz w:val="35"/>
          <w:szCs w:val="35"/>
        </w:rPr>
        <w:t>_</w:t>
      </w:r>
      <w:r w:rsidRPr="00EE5C85">
        <w:rPr>
          <w:rFonts w:ascii="Times New Roman" w:hAnsi="Times New Roman"/>
          <w:sz w:val="35"/>
          <w:szCs w:val="35"/>
        </w:rPr>
        <w:t>_______________________________________</w:t>
      </w:r>
    </w:p>
    <w:p w14:paraId="6A5D2696" w14:textId="77777777" w:rsidR="00EE5C85" w:rsidRPr="00480B25" w:rsidRDefault="00EE5C85" w:rsidP="00EE5C85">
      <w:pPr>
        <w:rPr>
          <w:rFonts w:ascii="Times New Roman" w:hAnsi="Times New Roman"/>
          <w:sz w:val="28"/>
          <w:szCs w:val="28"/>
        </w:rPr>
      </w:pPr>
    </w:p>
    <w:p w14:paraId="129E3045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  <w:r w:rsidRPr="00EE5C85">
        <w:rPr>
          <w:rFonts w:ascii="Times New Roman" w:hAnsi="Times New Roman"/>
          <w:sz w:val="35"/>
          <w:szCs w:val="35"/>
        </w:rPr>
        <w:t xml:space="preserve">Student Grade </w:t>
      </w:r>
      <w:r w:rsidRPr="00EE5C85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2017-2018</w:t>
      </w:r>
      <w:r w:rsidRPr="00EE5C85">
        <w:rPr>
          <w:rFonts w:ascii="Times New Roman" w:hAnsi="Times New Roman"/>
          <w:sz w:val="20"/>
          <w:szCs w:val="20"/>
        </w:rPr>
        <w:t>)</w:t>
      </w:r>
      <w:r w:rsidRPr="00EE5C85">
        <w:rPr>
          <w:rFonts w:ascii="Times New Roman" w:hAnsi="Times New Roman"/>
          <w:sz w:val="35"/>
          <w:szCs w:val="35"/>
        </w:rPr>
        <w:t xml:space="preserve">:_______ School: </w:t>
      </w:r>
      <w:r>
        <w:rPr>
          <w:rFonts w:ascii="Times New Roman" w:hAnsi="Times New Roman"/>
          <w:sz w:val="35"/>
          <w:szCs w:val="35"/>
        </w:rPr>
        <w:t>_</w:t>
      </w:r>
      <w:r w:rsidRPr="00EE5C85">
        <w:rPr>
          <w:rFonts w:ascii="Times New Roman" w:hAnsi="Times New Roman"/>
          <w:sz w:val="35"/>
          <w:szCs w:val="35"/>
        </w:rPr>
        <w:t>____________________</w:t>
      </w:r>
    </w:p>
    <w:p w14:paraId="59AE907F" w14:textId="77777777" w:rsidR="00EE5C85" w:rsidRPr="00EE5C85" w:rsidRDefault="00EE5C85" w:rsidP="00EE5C85">
      <w:pPr>
        <w:rPr>
          <w:rFonts w:ascii="Times New Roman" w:hAnsi="Times New Roman"/>
          <w:sz w:val="28"/>
          <w:szCs w:val="28"/>
        </w:rPr>
      </w:pPr>
    </w:p>
    <w:p w14:paraId="18EA3247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  <w:r w:rsidRPr="00EE5C85">
        <w:rPr>
          <w:rFonts w:ascii="Times New Roman" w:hAnsi="Times New Roman"/>
          <w:sz w:val="35"/>
          <w:szCs w:val="35"/>
        </w:rPr>
        <w:t>Parent/Guardian I: ______________________________________</w:t>
      </w:r>
    </w:p>
    <w:p w14:paraId="6B9794F9" w14:textId="77777777" w:rsidR="00EE5C85" w:rsidRDefault="00EE5C85" w:rsidP="00EE5C85">
      <w:pPr>
        <w:rPr>
          <w:rFonts w:ascii="Times New Roman" w:hAnsi="Times New Roman"/>
          <w:sz w:val="35"/>
          <w:szCs w:val="35"/>
        </w:rPr>
      </w:pPr>
    </w:p>
    <w:p w14:paraId="313B03BA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  <w:r w:rsidRPr="00EE5C85">
        <w:rPr>
          <w:rFonts w:ascii="Times New Roman" w:hAnsi="Times New Roman"/>
          <w:sz w:val="35"/>
          <w:szCs w:val="35"/>
        </w:rPr>
        <w:t xml:space="preserve">P/G I Phone: __________ </w:t>
      </w:r>
      <w:r>
        <w:rPr>
          <w:rFonts w:ascii="Times New Roman" w:hAnsi="Times New Roman"/>
          <w:sz w:val="35"/>
          <w:szCs w:val="35"/>
        </w:rPr>
        <w:t xml:space="preserve">   </w:t>
      </w:r>
      <w:r w:rsidRPr="00EE5C85">
        <w:rPr>
          <w:rFonts w:ascii="Times New Roman" w:hAnsi="Times New Roman"/>
          <w:sz w:val="35"/>
          <w:szCs w:val="35"/>
        </w:rPr>
        <w:t xml:space="preserve">Additional Phone: _______________ </w:t>
      </w:r>
    </w:p>
    <w:p w14:paraId="400AC65F" w14:textId="77777777" w:rsidR="00EE5C85" w:rsidRDefault="00EE5C85" w:rsidP="00EE5C85">
      <w:pPr>
        <w:rPr>
          <w:rFonts w:ascii="Times New Roman" w:hAnsi="Times New Roman"/>
          <w:sz w:val="35"/>
          <w:szCs w:val="35"/>
        </w:rPr>
      </w:pPr>
    </w:p>
    <w:p w14:paraId="7868EF25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  <w:r w:rsidRPr="00EE5C85">
        <w:rPr>
          <w:rFonts w:ascii="Times New Roman" w:hAnsi="Times New Roman"/>
          <w:sz w:val="35"/>
          <w:szCs w:val="35"/>
        </w:rPr>
        <w:t>P/G I Email: __________________________________________</w:t>
      </w:r>
    </w:p>
    <w:p w14:paraId="6CAB46F7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</w:p>
    <w:p w14:paraId="01CE5A8F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  <w:r w:rsidRPr="00EE5C85">
        <w:rPr>
          <w:rFonts w:ascii="Times New Roman" w:hAnsi="Times New Roman"/>
          <w:sz w:val="35"/>
          <w:szCs w:val="35"/>
        </w:rPr>
        <w:t xml:space="preserve">Parent/Guardian II: </w:t>
      </w:r>
      <w:r>
        <w:rPr>
          <w:rFonts w:ascii="Times New Roman" w:hAnsi="Times New Roman"/>
          <w:sz w:val="35"/>
          <w:szCs w:val="35"/>
        </w:rPr>
        <w:t>_</w:t>
      </w:r>
      <w:r w:rsidRPr="00EE5C85">
        <w:rPr>
          <w:rFonts w:ascii="Times New Roman" w:hAnsi="Times New Roman"/>
          <w:sz w:val="35"/>
          <w:szCs w:val="35"/>
        </w:rPr>
        <w:t>____________________________________</w:t>
      </w:r>
    </w:p>
    <w:p w14:paraId="6474D7EB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</w:p>
    <w:p w14:paraId="718C4682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  <w:r w:rsidRPr="00EE5C85">
        <w:rPr>
          <w:rFonts w:ascii="Times New Roman" w:hAnsi="Times New Roman"/>
          <w:sz w:val="35"/>
          <w:szCs w:val="35"/>
        </w:rPr>
        <w:t>P/G II Phone: _____________ Additional Phone: _____________</w:t>
      </w:r>
    </w:p>
    <w:p w14:paraId="2D79EEE6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</w:p>
    <w:p w14:paraId="39CEC931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  <w:r w:rsidRPr="00EE5C85">
        <w:rPr>
          <w:rFonts w:ascii="Times New Roman" w:hAnsi="Times New Roman"/>
          <w:sz w:val="35"/>
          <w:szCs w:val="35"/>
        </w:rPr>
        <w:t>P/G II Email: _________________________________________</w:t>
      </w:r>
    </w:p>
    <w:p w14:paraId="4D093C42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  <w:r w:rsidRPr="00EE5C85">
        <w:rPr>
          <w:rFonts w:ascii="Times New Roman" w:hAnsi="Times New Roman"/>
          <w:sz w:val="35"/>
          <w:szCs w:val="35"/>
        </w:rPr>
        <w:t xml:space="preserve"> </w:t>
      </w:r>
    </w:p>
    <w:p w14:paraId="7659998C" w14:textId="77777777" w:rsidR="00EE5C85" w:rsidRPr="00EE5C85" w:rsidRDefault="00EE5C85" w:rsidP="00EE5C85">
      <w:pPr>
        <w:rPr>
          <w:rFonts w:ascii="Times New Roman" w:hAnsi="Times New Roman"/>
          <w:sz w:val="35"/>
          <w:szCs w:val="35"/>
        </w:rPr>
      </w:pPr>
      <w:r w:rsidRPr="00EE5C85">
        <w:rPr>
          <w:rFonts w:ascii="Times New Roman" w:hAnsi="Times New Roman"/>
          <w:sz w:val="35"/>
          <w:szCs w:val="35"/>
        </w:rPr>
        <w:t>Primary Mailing Address: ________________________________</w:t>
      </w:r>
    </w:p>
    <w:p w14:paraId="66648D70" w14:textId="77777777" w:rsidR="00C954A7" w:rsidRDefault="00C954A7" w:rsidP="00EE5C85">
      <w:pPr>
        <w:rPr>
          <w:rFonts w:ascii="Times New Roman" w:hAnsi="Times New Roman"/>
          <w:sz w:val="35"/>
          <w:szCs w:val="35"/>
        </w:rPr>
      </w:pPr>
    </w:p>
    <w:p w14:paraId="3A92EC03" w14:textId="77777777" w:rsidR="00EE5C85" w:rsidRDefault="00EE5C85" w:rsidP="00EE5C85">
      <w:pPr>
        <w:rPr>
          <w:rFonts w:ascii="Times New Roman" w:hAnsi="Times New Roman"/>
          <w:sz w:val="35"/>
          <w:szCs w:val="35"/>
        </w:rPr>
      </w:pPr>
      <w:r>
        <w:rPr>
          <w:rFonts w:ascii="Times New Roman" w:hAnsi="Times New Roman"/>
          <w:sz w:val="35"/>
          <w:szCs w:val="35"/>
        </w:rPr>
        <w:t>City</w:t>
      </w:r>
      <w:r w:rsidR="00C954A7">
        <w:rPr>
          <w:rFonts w:ascii="Times New Roman" w:hAnsi="Times New Roman"/>
          <w:sz w:val="35"/>
          <w:szCs w:val="35"/>
        </w:rPr>
        <w:t xml:space="preserve">: </w:t>
      </w:r>
      <w:r w:rsidRPr="00EE5C85">
        <w:rPr>
          <w:rFonts w:ascii="Times New Roman" w:hAnsi="Times New Roman"/>
          <w:sz w:val="35"/>
          <w:szCs w:val="35"/>
        </w:rPr>
        <w:t>_____________</w:t>
      </w:r>
      <w:r w:rsidR="00C954A7">
        <w:rPr>
          <w:rFonts w:ascii="Times New Roman" w:hAnsi="Times New Roman"/>
          <w:sz w:val="35"/>
          <w:szCs w:val="35"/>
        </w:rPr>
        <w:t>____</w:t>
      </w:r>
      <w:r w:rsidRPr="00EE5C85">
        <w:rPr>
          <w:rFonts w:ascii="Times New Roman" w:hAnsi="Times New Roman"/>
          <w:sz w:val="35"/>
          <w:szCs w:val="35"/>
        </w:rPr>
        <w:t xml:space="preserve"> </w:t>
      </w:r>
      <w:r w:rsidR="00C954A7">
        <w:rPr>
          <w:rFonts w:ascii="Times New Roman" w:hAnsi="Times New Roman"/>
          <w:sz w:val="35"/>
          <w:szCs w:val="35"/>
        </w:rPr>
        <w:t xml:space="preserve">State: </w:t>
      </w:r>
      <w:r w:rsidRPr="00EE5C85">
        <w:rPr>
          <w:rFonts w:ascii="Times New Roman" w:hAnsi="Times New Roman"/>
          <w:sz w:val="35"/>
          <w:szCs w:val="35"/>
        </w:rPr>
        <w:t>____________</w:t>
      </w:r>
      <w:r w:rsidR="00C954A7">
        <w:rPr>
          <w:rFonts w:ascii="Times New Roman" w:hAnsi="Times New Roman"/>
          <w:sz w:val="35"/>
          <w:szCs w:val="35"/>
        </w:rPr>
        <w:t xml:space="preserve">___ Zip: </w:t>
      </w:r>
      <w:r w:rsidRPr="00EE5C85">
        <w:rPr>
          <w:rFonts w:ascii="Times New Roman" w:hAnsi="Times New Roman"/>
          <w:sz w:val="35"/>
          <w:szCs w:val="35"/>
        </w:rPr>
        <w:t>_____</w:t>
      </w:r>
      <w:r w:rsidR="00C954A7">
        <w:rPr>
          <w:rFonts w:ascii="Times New Roman" w:hAnsi="Times New Roman"/>
          <w:sz w:val="35"/>
          <w:szCs w:val="35"/>
        </w:rPr>
        <w:t>_</w:t>
      </w:r>
      <w:r w:rsidRPr="00EE5C85">
        <w:rPr>
          <w:rFonts w:ascii="Times New Roman" w:hAnsi="Times New Roman"/>
          <w:sz w:val="35"/>
          <w:szCs w:val="35"/>
        </w:rPr>
        <w:t xml:space="preserve"> </w:t>
      </w:r>
    </w:p>
    <w:p w14:paraId="3174FF44" w14:textId="77777777" w:rsidR="00C954A7" w:rsidRDefault="00C954A7" w:rsidP="00EE5C85">
      <w:pPr>
        <w:rPr>
          <w:rFonts w:ascii="Times New Roman" w:hAnsi="Times New Roman"/>
          <w:sz w:val="35"/>
          <w:szCs w:val="35"/>
        </w:rPr>
      </w:pPr>
    </w:p>
    <w:p w14:paraId="707194D0" w14:textId="77777777" w:rsidR="00C954A7" w:rsidRDefault="00C954A7" w:rsidP="00C954A7">
      <w:pPr>
        <w:rPr>
          <w:rFonts w:ascii="Times New Roman" w:hAnsi="Times New Roman"/>
          <w:sz w:val="35"/>
          <w:szCs w:val="35"/>
        </w:rPr>
      </w:pPr>
    </w:p>
    <w:p w14:paraId="5066E9D8" w14:textId="3D958A84" w:rsidR="00C954A7" w:rsidRPr="00C954A7" w:rsidRDefault="00C954A7" w:rsidP="00C954A7">
      <w:pPr>
        <w:rPr>
          <w:rFonts w:ascii="Times New Roman" w:hAnsi="Times New Roman"/>
          <w:i/>
          <w:sz w:val="35"/>
          <w:szCs w:val="35"/>
        </w:rPr>
      </w:pPr>
      <w:r w:rsidRPr="00C954A7">
        <w:rPr>
          <w:rFonts w:ascii="Times New Roman" w:hAnsi="Times New Roman"/>
          <w:i/>
          <w:sz w:val="35"/>
          <w:szCs w:val="35"/>
        </w:rPr>
        <w:t>Students who are in 4</w:t>
      </w:r>
      <w:r w:rsidRPr="00C954A7">
        <w:rPr>
          <w:rFonts w:ascii="Times New Roman" w:hAnsi="Times New Roman"/>
          <w:i/>
          <w:sz w:val="21"/>
          <w:szCs w:val="21"/>
          <w:vertAlign w:val="superscript"/>
        </w:rPr>
        <w:t>th</w:t>
      </w:r>
      <w:r w:rsidRPr="00C954A7">
        <w:rPr>
          <w:rFonts w:ascii="Times New Roman" w:hAnsi="Times New Roman"/>
          <w:i/>
          <w:sz w:val="21"/>
          <w:szCs w:val="21"/>
        </w:rPr>
        <w:t xml:space="preserve"> </w:t>
      </w:r>
      <w:r w:rsidRPr="00C954A7">
        <w:rPr>
          <w:rFonts w:ascii="Times New Roman" w:hAnsi="Times New Roman"/>
          <w:i/>
          <w:sz w:val="35"/>
          <w:szCs w:val="35"/>
        </w:rPr>
        <w:t xml:space="preserve">Grade and up are eligible to be altar servers. </w:t>
      </w:r>
    </w:p>
    <w:p w14:paraId="1725EE18" w14:textId="77777777" w:rsidR="005F7ECB" w:rsidRDefault="005F7ECB">
      <w:pPr>
        <w:rPr>
          <w:rFonts w:ascii="Times New Roman" w:hAnsi="Times New Roman"/>
          <w:sz w:val="35"/>
          <w:szCs w:val="35"/>
        </w:rPr>
      </w:pPr>
    </w:p>
    <w:p w14:paraId="252BD467" w14:textId="77777777" w:rsidR="00680519" w:rsidRDefault="005F7ECB">
      <w:pPr>
        <w:rPr>
          <w:rFonts w:ascii="Times New Roman" w:hAnsi="Times New Roman"/>
          <w:i/>
          <w:sz w:val="28"/>
          <w:szCs w:val="28"/>
        </w:rPr>
      </w:pPr>
      <w:r w:rsidRPr="00680519">
        <w:rPr>
          <w:rFonts w:ascii="Times New Roman" w:hAnsi="Times New Roman"/>
          <w:sz w:val="35"/>
          <w:szCs w:val="35"/>
          <w:u w:val="single"/>
        </w:rPr>
        <w:t>Mass Preference:</w:t>
      </w:r>
      <w:r>
        <w:rPr>
          <w:rFonts w:ascii="Times New Roman" w:hAnsi="Times New Roman"/>
          <w:sz w:val="35"/>
          <w:szCs w:val="35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>Please “X” any Mass you absolutely cannot serve.</w:t>
      </w:r>
    </w:p>
    <w:p w14:paraId="1D804A6A" w14:textId="77777777" w:rsidR="00680519" w:rsidRDefault="00680519">
      <w:pPr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Please</w:t>
      </w:r>
      <w:r w:rsidR="005F7ECB">
        <w:rPr>
          <w:rFonts w:ascii="Times New Roman" w:hAnsi="Times New Roman"/>
          <w:i/>
          <w:sz w:val="28"/>
          <w:szCs w:val="28"/>
        </w:rPr>
        <w:t xml:space="preserve"> “</w:t>
      </w:r>
      <w:r w:rsidR="005F7ECB">
        <w:rPr>
          <w:rFonts w:ascii="Wingdings" w:hAnsi="Wingdings"/>
          <w:i/>
          <w:sz w:val="28"/>
          <w:szCs w:val="28"/>
        </w:rPr>
        <w:sym w:font="Webdings" w:char="F061"/>
      </w:r>
      <w:r w:rsidR="005F7ECB">
        <w:rPr>
          <w:rFonts w:ascii="Times New Roman" w:hAnsi="Times New Roman"/>
          <w:i/>
          <w:sz w:val="28"/>
          <w:szCs w:val="28"/>
        </w:rPr>
        <w:t>”</w:t>
      </w:r>
      <w:r>
        <w:rPr>
          <w:rFonts w:ascii="Times New Roman" w:hAnsi="Times New Roman"/>
          <w:i/>
          <w:sz w:val="28"/>
          <w:szCs w:val="28"/>
        </w:rPr>
        <w:t>if there is a mass your generally prefer.</w:t>
      </w:r>
    </w:p>
    <w:p w14:paraId="5DB37390" w14:textId="77777777" w:rsidR="00680519" w:rsidRDefault="00680519">
      <w:pPr>
        <w:rPr>
          <w:rFonts w:ascii="Times New Roman" w:hAnsi="Times New Roman"/>
          <w:sz w:val="28"/>
          <w:szCs w:val="28"/>
        </w:rPr>
      </w:pPr>
    </w:p>
    <w:p w14:paraId="486537D9" w14:textId="2949C7F2" w:rsidR="0015705F" w:rsidRDefault="0068051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 Saturday 4:30 pm          ____ Sunday </w:t>
      </w:r>
      <w:r w:rsidR="002D24B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:</w:t>
      </w:r>
      <w:r w:rsidR="002D24B6">
        <w:rPr>
          <w:rFonts w:ascii="Times New Roman" w:hAnsi="Times New Roman"/>
          <w:sz w:val="28"/>
          <w:szCs w:val="28"/>
        </w:rPr>
        <w:t>45</w:t>
      </w:r>
      <w:r>
        <w:rPr>
          <w:rFonts w:ascii="Times New Roman" w:hAnsi="Times New Roman"/>
          <w:sz w:val="28"/>
          <w:szCs w:val="28"/>
        </w:rPr>
        <w:t xml:space="preserve"> am        ____ Sunday 10:</w:t>
      </w:r>
      <w:r w:rsidR="002D24B6">
        <w:rPr>
          <w:rFonts w:ascii="Times New Roman" w:hAnsi="Times New Roman"/>
          <w:sz w:val="28"/>
          <w:szCs w:val="28"/>
        </w:rPr>
        <w:t>45</w:t>
      </w:r>
      <w:r>
        <w:rPr>
          <w:rFonts w:ascii="Times New Roman" w:hAnsi="Times New Roman"/>
          <w:sz w:val="28"/>
          <w:szCs w:val="28"/>
        </w:rPr>
        <w:t xml:space="preserve"> am</w:t>
      </w:r>
    </w:p>
    <w:p w14:paraId="6E1C662E" w14:textId="77777777" w:rsidR="0015705F" w:rsidRDefault="0015705F">
      <w:pPr>
        <w:rPr>
          <w:rFonts w:ascii="Times New Roman" w:hAnsi="Times New Roman"/>
          <w:sz w:val="28"/>
          <w:szCs w:val="28"/>
        </w:rPr>
      </w:pPr>
    </w:p>
    <w:p w14:paraId="5288F78F" w14:textId="77777777" w:rsidR="00C954A7" w:rsidRPr="0015705F" w:rsidRDefault="0015705F">
      <w:pPr>
        <w:rPr>
          <w:rFonts w:ascii="Times New Roman" w:hAnsi="Times New Roman"/>
          <w:b/>
          <w:i/>
          <w:sz w:val="28"/>
          <w:szCs w:val="28"/>
        </w:rPr>
      </w:pPr>
      <w:r w:rsidRPr="0015705F">
        <w:rPr>
          <w:rFonts w:ascii="Times New Roman" w:hAnsi="Times New Roman"/>
          <w:b/>
          <w:i/>
          <w:sz w:val="28"/>
          <w:szCs w:val="28"/>
        </w:rPr>
        <w:t>(SEE OTHER SIDE)</w:t>
      </w:r>
      <w:r w:rsidR="00C954A7" w:rsidRPr="0015705F">
        <w:rPr>
          <w:rFonts w:ascii="Times New Roman" w:hAnsi="Times New Roman"/>
          <w:b/>
          <w:i/>
          <w:sz w:val="35"/>
          <w:szCs w:val="35"/>
        </w:rPr>
        <w:br w:type="page"/>
      </w:r>
    </w:p>
    <w:p w14:paraId="6B8E04BC" w14:textId="77777777" w:rsidR="00C954A7" w:rsidRDefault="00C954A7">
      <w:pPr>
        <w:rPr>
          <w:rFonts w:ascii="Times New Roman" w:hAnsi="Times New Roman"/>
          <w:sz w:val="35"/>
          <w:szCs w:val="35"/>
        </w:rPr>
      </w:pPr>
    </w:p>
    <w:p w14:paraId="42588DB1" w14:textId="77777777" w:rsidR="00C954A7" w:rsidRPr="00EE5C85" w:rsidRDefault="00C954A7" w:rsidP="00EE5C85">
      <w:pPr>
        <w:rPr>
          <w:rFonts w:ascii="Times New Roman" w:hAnsi="Times New Roman"/>
          <w:sz w:val="35"/>
          <w:szCs w:val="35"/>
        </w:rPr>
      </w:pPr>
    </w:p>
    <w:p w14:paraId="5A40A0A2" w14:textId="77777777" w:rsidR="00C954A7" w:rsidRDefault="00C954A7" w:rsidP="00C954A7">
      <w:pPr>
        <w:rPr>
          <w:rFonts w:ascii="Times New Roman" w:hAnsi="Times New Roman"/>
          <w:sz w:val="35"/>
          <w:szCs w:val="35"/>
          <w:u w:val="single"/>
        </w:rPr>
      </w:pPr>
      <w:r w:rsidRPr="00C954A7">
        <w:rPr>
          <w:rFonts w:ascii="Times New Roman" w:hAnsi="Times New Roman"/>
          <w:sz w:val="35"/>
          <w:szCs w:val="35"/>
          <w:u w:val="single"/>
        </w:rPr>
        <w:t xml:space="preserve">Server and Parent Agreement </w:t>
      </w:r>
    </w:p>
    <w:p w14:paraId="7C5F3ED0" w14:textId="77777777" w:rsidR="00C954A7" w:rsidRPr="00C954A7" w:rsidRDefault="00C954A7" w:rsidP="00C954A7">
      <w:pPr>
        <w:rPr>
          <w:rFonts w:ascii="Times New Roman" w:hAnsi="Times New Roman"/>
          <w:sz w:val="35"/>
          <w:szCs w:val="35"/>
          <w:u w:val="single"/>
        </w:rPr>
      </w:pPr>
    </w:p>
    <w:p w14:paraId="6CF9BB34" w14:textId="77777777" w:rsidR="00C954A7" w:rsidRDefault="00C954A7" w:rsidP="00C954A7">
      <w:pPr>
        <w:pStyle w:val="ListParagraph"/>
        <w:numPr>
          <w:ilvl w:val="0"/>
          <w:numId w:val="11"/>
        </w:numPr>
        <w:rPr>
          <w:rFonts w:ascii="Times New Roman" w:hAnsi="Times New Roman"/>
          <w:sz w:val="35"/>
          <w:szCs w:val="35"/>
        </w:rPr>
      </w:pPr>
      <w:r w:rsidRPr="00C954A7">
        <w:rPr>
          <w:rFonts w:ascii="Times New Roman" w:hAnsi="Times New Roman"/>
          <w:sz w:val="35"/>
          <w:szCs w:val="35"/>
        </w:rPr>
        <w:t xml:space="preserve">I understand that serving at the Altar is a great privilege, not to be taken lightly. </w:t>
      </w:r>
    </w:p>
    <w:p w14:paraId="438FADA8" w14:textId="77777777" w:rsidR="00C954A7" w:rsidRPr="00C954A7" w:rsidRDefault="00C954A7" w:rsidP="00C954A7">
      <w:pPr>
        <w:pStyle w:val="ListParagraph"/>
        <w:numPr>
          <w:ilvl w:val="0"/>
          <w:numId w:val="11"/>
        </w:numPr>
        <w:rPr>
          <w:rFonts w:ascii="Times New Roman" w:hAnsi="Times New Roman"/>
          <w:sz w:val="35"/>
          <w:szCs w:val="35"/>
        </w:rPr>
      </w:pPr>
      <w:r w:rsidRPr="00C954A7">
        <w:rPr>
          <w:rFonts w:ascii="Times New Roman" w:hAnsi="Times New Roman"/>
          <w:sz w:val="35"/>
          <w:szCs w:val="35"/>
        </w:rPr>
        <w:t xml:space="preserve">I will do my best to attend Mass every Sunday, even when I am not scheduled to serve. </w:t>
      </w:r>
    </w:p>
    <w:p w14:paraId="7A05D1EE" w14:textId="77777777" w:rsidR="00C954A7" w:rsidRPr="00C954A7" w:rsidRDefault="00C954A7" w:rsidP="00A16C01">
      <w:pPr>
        <w:pStyle w:val="ListParagraph"/>
        <w:numPr>
          <w:ilvl w:val="0"/>
          <w:numId w:val="11"/>
        </w:numPr>
        <w:rPr>
          <w:rFonts w:ascii="Times New Roman" w:hAnsi="Times New Roman"/>
          <w:sz w:val="35"/>
          <w:szCs w:val="35"/>
        </w:rPr>
      </w:pPr>
      <w:r w:rsidRPr="00C954A7">
        <w:rPr>
          <w:rFonts w:ascii="Times New Roman" w:hAnsi="Times New Roman"/>
          <w:sz w:val="35"/>
          <w:szCs w:val="35"/>
        </w:rPr>
        <w:t xml:space="preserve">I understand that I must set an example for my peers by being attentive at Mass, even when I am not serving. </w:t>
      </w:r>
    </w:p>
    <w:p w14:paraId="4C5397BD" w14:textId="77777777" w:rsidR="00C954A7" w:rsidRPr="00C954A7" w:rsidRDefault="00C954A7" w:rsidP="002E548E">
      <w:pPr>
        <w:pStyle w:val="ListParagraph"/>
        <w:numPr>
          <w:ilvl w:val="0"/>
          <w:numId w:val="11"/>
        </w:numPr>
        <w:rPr>
          <w:rFonts w:ascii="Times New Roman" w:hAnsi="Times New Roman"/>
          <w:sz w:val="35"/>
          <w:szCs w:val="35"/>
        </w:rPr>
      </w:pPr>
      <w:r w:rsidRPr="00C954A7">
        <w:rPr>
          <w:rFonts w:ascii="Times New Roman" w:hAnsi="Times New Roman"/>
          <w:sz w:val="35"/>
          <w:szCs w:val="35"/>
        </w:rPr>
        <w:t xml:space="preserve">I understand that my attire is a reflection of my Christian dignity and that I will make every effort to dress appropriately for Mass. </w:t>
      </w:r>
    </w:p>
    <w:p w14:paraId="3DF1064D" w14:textId="77777777" w:rsidR="00C954A7" w:rsidRPr="00C954A7" w:rsidRDefault="00C954A7" w:rsidP="00D17136">
      <w:pPr>
        <w:pStyle w:val="ListParagraph"/>
        <w:numPr>
          <w:ilvl w:val="0"/>
          <w:numId w:val="11"/>
        </w:numPr>
        <w:rPr>
          <w:rFonts w:ascii="Times New Roman" w:hAnsi="Times New Roman"/>
          <w:sz w:val="35"/>
          <w:szCs w:val="35"/>
        </w:rPr>
      </w:pPr>
      <w:r w:rsidRPr="00C954A7">
        <w:rPr>
          <w:rFonts w:ascii="Times New Roman" w:hAnsi="Times New Roman"/>
          <w:sz w:val="35"/>
          <w:szCs w:val="35"/>
        </w:rPr>
        <w:t xml:space="preserve">As a parent, I promise to observe my duty of ensuring that my children attend Mass every Sunday and that I will be responsible for their transportation to and from Mass. </w:t>
      </w:r>
    </w:p>
    <w:p w14:paraId="628B8D3D" w14:textId="77777777" w:rsidR="00C954A7" w:rsidRDefault="00C954A7" w:rsidP="00C954A7">
      <w:pPr>
        <w:rPr>
          <w:rFonts w:ascii="Times New Roman" w:hAnsi="Times New Roman"/>
          <w:sz w:val="35"/>
          <w:szCs w:val="35"/>
        </w:rPr>
      </w:pPr>
    </w:p>
    <w:p w14:paraId="1EB65220" w14:textId="77777777" w:rsidR="00C66F1B" w:rsidRDefault="00C66F1B" w:rsidP="00C954A7">
      <w:pPr>
        <w:rPr>
          <w:rFonts w:ascii="Times New Roman" w:hAnsi="Times New Roman"/>
          <w:sz w:val="35"/>
          <w:szCs w:val="35"/>
        </w:rPr>
      </w:pPr>
    </w:p>
    <w:p w14:paraId="53795DDB" w14:textId="77777777" w:rsidR="00C954A7" w:rsidRPr="00C954A7" w:rsidRDefault="00C954A7" w:rsidP="00C954A7">
      <w:pPr>
        <w:rPr>
          <w:rFonts w:ascii="Times New Roman" w:hAnsi="Times New Roman"/>
          <w:sz w:val="35"/>
          <w:szCs w:val="35"/>
        </w:rPr>
      </w:pPr>
      <w:r w:rsidRPr="00C954A7">
        <w:rPr>
          <w:rFonts w:ascii="Times New Roman" w:hAnsi="Times New Roman"/>
          <w:sz w:val="35"/>
          <w:szCs w:val="35"/>
        </w:rPr>
        <w:t>Server Signature: ______________________________________</w:t>
      </w:r>
    </w:p>
    <w:p w14:paraId="7212784B" w14:textId="77777777" w:rsidR="00C954A7" w:rsidRPr="00C954A7" w:rsidRDefault="00C954A7" w:rsidP="00C954A7">
      <w:pPr>
        <w:rPr>
          <w:rFonts w:ascii="Times New Roman" w:hAnsi="Times New Roman"/>
          <w:sz w:val="35"/>
          <w:szCs w:val="35"/>
        </w:rPr>
      </w:pPr>
      <w:r w:rsidRPr="00C954A7">
        <w:rPr>
          <w:rFonts w:ascii="Times New Roman" w:hAnsi="Times New Roman"/>
          <w:sz w:val="35"/>
          <w:szCs w:val="35"/>
        </w:rPr>
        <w:t xml:space="preserve"> </w:t>
      </w:r>
    </w:p>
    <w:p w14:paraId="499DB800" w14:textId="77777777" w:rsidR="00C66F1B" w:rsidRDefault="00C66F1B" w:rsidP="00C954A7">
      <w:pPr>
        <w:rPr>
          <w:rFonts w:ascii="Times New Roman" w:hAnsi="Times New Roman"/>
          <w:sz w:val="35"/>
          <w:szCs w:val="35"/>
        </w:rPr>
      </w:pPr>
    </w:p>
    <w:p w14:paraId="42A8C16D" w14:textId="77777777" w:rsidR="00C954A7" w:rsidRPr="00C954A7" w:rsidRDefault="00C954A7" w:rsidP="00C954A7">
      <w:pPr>
        <w:rPr>
          <w:rFonts w:ascii="Times New Roman" w:hAnsi="Times New Roman"/>
          <w:sz w:val="35"/>
          <w:szCs w:val="35"/>
        </w:rPr>
      </w:pPr>
      <w:r w:rsidRPr="00C954A7">
        <w:rPr>
          <w:rFonts w:ascii="Times New Roman" w:hAnsi="Times New Roman"/>
          <w:sz w:val="35"/>
          <w:szCs w:val="35"/>
        </w:rPr>
        <w:t>Parent Signature: ______________________________________</w:t>
      </w:r>
    </w:p>
    <w:p w14:paraId="5F113BE0" w14:textId="77777777" w:rsidR="00C954A7" w:rsidRPr="00C954A7" w:rsidRDefault="00C954A7" w:rsidP="00C954A7">
      <w:pPr>
        <w:rPr>
          <w:rFonts w:ascii="Times New Roman" w:hAnsi="Times New Roman"/>
          <w:sz w:val="35"/>
          <w:szCs w:val="35"/>
        </w:rPr>
      </w:pPr>
      <w:r w:rsidRPr="00C954A7">
        <w:rPr>
          <w:rFonts w:ascii="Times New Roman" w:hAnsi="Times New Roman"/>
          <w:sz w:val="35"/>
          <w:szCs w:val="35"/>
        </w:rPr>
        <w:t xml:space="preserve"> </w:t>
      </w:r>
    </w:p>
    <w:p w14:paraId="3332F2F1" w14:textId="77777777" w:rsidR="00C66F1B" w:rsidRDefault="00C66F1B" w:rsidP="005F7ECB">
      <w:pPr>
        <w:rPr>
          <w:rFonts w:ascii="Times New Roman" w:hAnsi="Times New Roman"/>
          <w:sz w:val="35"/>
          <w:szCs w:val="35"/>
        </w:rPr>
      </w:pPr>
    </w:p>
    <w:p w14:paraId="449ED6FA" w14:textId="77777777" w:rsidR="005F6E87" w:rsidRDefault="00C954A7" w:rsidP="005F7ECB">
      <w:pPr>
        <w:rPr>
          <w:rFonts w:ascii="Times New Roman" w:hAnsi="Times New Roman"/>
          <w:sz w:val="35"/>
          <w:szCs w:val="35"/>
        </w:rPr>
      </w:pPr>
      <w:r w:rsidRPr="00C954A7">
        <w:rPr>
          <w:rFonts w:ascii="Times New Roman" w:hAnsi="Times New Roman"/>
          <w:sz w:val="35"/>
          <w:szCs w:val="35"/>
        </w:rPr>
        <w:t>Date: _________________________</w:t>
      </w:r>
    </w:p>
    <w:p w14:paraId="1CA9FCFB" w14:textId="77777777" w:rsidR="00C66F1B" w:rsidRDefault="00C66F1B" w:rsidP="005F7ECB">
      <w:pPr>
        <w:rPr>
          <w:rFonts w:ascii="Times New Roman" w:hAnsi="Times New Roman"/>
          <w:sz w:val="35"/>
          <w:szCs w:val="35"/>
        </w:rPr>
      </w:pPr>
    </w:p>
    <w:p w14:paraId="405AD996" w14:textId="77777777" w:rsidR="00C66F1B" w:rsidRDefault="00C66F1B" w:rsidP="005F7ECB">
      <w:pPr>
        <w:rPr>
          <w:rFonts w:ascii="Times New Roman" w:hAnsi="Times New Roman"/>
          <w:sz w:val="35"/>
          <w:szCs w:val="35"/>
        </w:rPr>
      </w:pPr>
    </w:p>
    <w:p w14:paraId="785A365E" w14:textId="77777777" w:rsidR="00C66F1B" w:rsidRDefault="00C66F1B" w:rsidP="005F7ECB">
      <w:pPr>
        <w:rPr>
          <w:rFonts w:ascii="Times New Roman" w:hAnsi="Times New Roman"/>
          <w:i/>
          <w:sz w:val="35"/>
          <w:szCs w:val="35"/>
        </w:rPr>
      </w:pPr>
    </w:p>
    <w:p w14:paraId="37E49D0D" w14:textId="77777777" w:rsidR="00C66F1B" w:rsidRDefault="00C66F1B" w:rsidP="005F7ECB">
      <w:pPr>
        <w:rPr>
          <w:rFonts w:ascii="Times New Roman" w:hAnsi="Times New Roman"/>
          <w:i/>
          <w:sz w:val="35"/>
          <w:szCs w:val="35"/>
        </w:rPr>
      </w:pPr>
    </w:p>
    <w:p w14:paraId="5869BA96" w14:textId="77777777" w:rsidR="00C66F1B" w:rsidRDefault="00C66F1B" w:rsidP="005F7ECB">
      <w:pPr>
        <w:rPr>
          <w:rFonts w:ascii="Times New Roman" w:hAnsi="Times New Roman"/>
          <w:i/>
          <w:sz w:val="35"/>
          <w:szCs w:val="35"/>
        </w:rPr>
      </w:pPr>
      <w:r w:rsidRPr="00C66F1B">
        <w:rPr>
          <w:rFonts w:ascii="Times New Roman" w:hAnsi="Times New Roman"/>
          <w:i/>
          <w:sz w:val="35"/>
          <w:szCs w:val="35"/>
        </w:rPr>
        <w:t>Please complete and return to the Parish Office</w:t>
      </w:r>
    </w:p>
    <w:p w14:paraId="6B27F58A" w14:textId="77777777" w:rsidR="00C66F1B" w:rsidRDefault="00C66F1B" w:rsidP="00C66F1B">
      <w:pPr>
        <w:widowControl w:val="0"/>
        <w:spacing w:after="120" w:line="285" w:lineRule="auto"/>
        <w:jc w:val="center"/>
        <w:rPr>
          <w:rFonts w:ascii="Calibri" w:hAnsi="Calibri"/>
          <w:color w:val="0065BD"/>
          <w:w w:val="105"/>
          <w:kern w:val="28"/>
          <w:sz w:val="22"/>
          <w:szCs w:val="22"/>
          <w14:cntxtAlts/>
        </w:rPr>
      </w:pPr>
    </w:p>
    <w:p w14:paraId="7703A24B" w14:textId="77777777" w:rsidR="00C66F1B" w:rsidRDefault="00C66F1B" w:rsidP="00C66F1B">
      <w:pPr>
        <w:widowControl w:val="0"/>
        <w:spacing w:after="120" w:line="285" w:lineRule="auto"/>
        <w:jc w:val="center"/>
        <w:rPr>
          <w:rFonts w:ascii="Calibri" w:hAnsi="Calibri"/>
          <w:color w:val="0065BD"/>
          <w:w w:val="105"/>
          <w:kern w:val="28"/>
          <w:sz w:val="22"/>
          <w:szCs w:val="22"/>
          <w14:cntxtAlts/>
        </w:rPr>
      </w:pPr>
    </w:p>
    <w:p w14:paraId="61761E7D" w14:textId="77777777" w:rsidR="00C66F1B" w:rsidRPr="00C66F1B" w:rsidRDefault="00C66F1B" w:rsidP="00C66F1B">
      <w:pPr>
        <w:widowControl w:val="0"/>
        <w:spacing w:after="120" w:line="285" w:lineRule="auto"/>
        <w:jc w:val="center"/>
        <w:rPr>
          <w:rFonts w:ascii="Calibri" w:hAnsi="Calibri"/>
          <w:color w:val="000000"/>
          <w:kern w:val="28"/>
          <w:sz w:val="20"/>
          <w:szCs w:val="20"/>
          <w14:cntxtAlts/>
        </w:rPr>
      </w:pPr>
      <w:r w:rsidRPr="00C66F1B">
        <w:rPr>
          <w:rFonts w:ascii="Calibri" w:hAnsi="Calibri"/>
          <w:color w:val="0065BD"/>
          <w:w w:val="105"/>
          <w:kern w:val="28"/>
          <w:sz w:val="22"/>
          <w:szCs w:val="22"/>
          <w14:cntxtAlts/>
        </w:rPr>
        <w:t xml:space="preserve">27 Erie Ave   </w:t>
      </w:r>
      <w:r w:rsidRPr="00C66F1B">
        <w:rPr>
          <w:rFonts w:ascii="Wingdings 2" w:hAnsi="Wingdings 2"/>
          <w:color w:val="0065BD"/>
          <w:kern w:val="28"/>
          <w:sz w:val="27"/>
          <w:szCs w:val="27"/>
          <w14:cntxtAlts/>
        </w:rPr>
        <w:t></w:t>
      </w:r>
      <w:r w:rsidRPr="00C66F1B">
        <w:rPr>
          <w:rFonts w:ascii="Calibri" w:hAnsi="Calibri"/>
          <w:color w:val="0065BD"/>
          <w:w w:val="105"/>
          <w:kern w:val="28"/>
          <w:sz w:val="22"/>
          <w:szCs w:val="22"/>
          <w14:cntxtAlts/>
        </w:rPr>
        <w:t xml:space="preserve">    Hornell, NY 14843     </w:t>
      </w:r>
      <w:r w:rsidRPr="00C66F1B">
        <w:rPr>
          <w:rFonts w:ascii="Wingdings 2" w:hAnsi="Wingdings 2"/>
          <w:color w:val="0065BD"/>
          <w:kern w:val="28"/>
          <w:sz w:val="27"/>
          <w:szCs w:val="27"/>
          <w14:cntxtAlts/>
        </w:rPr>
        <w:t></w:t>
      </w:r>
      <w:r w:rsidRPr="00C66F1B">
        <w:rPr>
          <w:rFonts w:ascii="Calibri" w:hAnsi="Calibri"/>
          <w:color w:val="0065BD"/>
          <w:w w:val="105"/>
          <w:kern w:val="28"/>
          <w:sz w:val="22"/>
          <w:szCs w:val="22"/>
          <w14:cntxtAlts/>
        </w:rPr>
        <w:t xml:space="preserve">   (607) 324-5811</w:t>
      </w:r>
      <w:r w:rsidRPr="00C66F1B">
        <w:rPr>
          <w:rFonts w:ascii="Calibri" w:hAnsi="Calibri"/>
          <w:color w:val="000000"/>
          <w:kern w:val="28"/>
          <w:sz w:val="20"/>
          <w:szCs w:val="20"/>
          <w14:cntxtAlts/>
        </w:rPr>
        <w:t> </w:t>
      </w:r>
    </w:p>
    <w:p w14:paraId="0B7C9C5F" w14:textId="77777777" w:rsidR="00C66F1B" w:rsidRPr="00C66F1B" w:rsidRDefault="00C66F1B" w:rsidP="005F7ECB">
      <w:pPr>
        <w:rPr>
          <w:i/>
          <w:sz w:val="8"/>
          <w:szCs w:val="8"/>
        </w:rPr>
      </w:pPr>
    </w:p>
    <w:sectPr w:rsidR="00C66F1B" w:rsidRPr="00C66F1B" w:rsidSect="0015705F">
      <w:pgSz w:w="12240" w:h="15840"/>
      <w:pgMar w:top="108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CE32A1F"/>
    <w:multiLevelType w:val="hybridMultilevel"/>
    <w:tmpl w:val="012EBB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7329114">
    <w:abstractNumId w:val="9"/>
  </w:num>
  <w:num w:numId="2" w16cid:durableId="45106855">
    <w:abstractNumId w:val="7"/>
  </w:num>
  <w:num w:numId="3" w16cid:durableId="1496528991">
    <w:abstractNumId w:val="6"/>
  </w:num>
  <w:num w:numId="4" w16cid:durableId="330837623">
    <w:abstractNumId w:val="5"/>
  </w:num>
  <w:num w:numId="5" w16cid:durableId="510602743">
    <w:abstractNumId w:val="4"/>
  </w:num>
  <w:num w:numId="6" w16cid:durableId="1187717559">
    <w:abstractNumId w:val="8"/>
  </w:num>
  <w:num w:numId="7" w16cid:durableId="222445244">
    <w:abstractNumId w:val="3"/>
  </w:num>
  <w:num w:numId="8" w16cid:durableId="1152059205">
    <w:abstractNumId w:val="2"/>
  </w:num>
  <w:num w:numId="9" w16cid:durableId="1138376906">
    <w:abstractNumId w:val="1"/>
  </w:num>
  <w:num w:numId="10" w16cid:durableId="422921984">
    <w:abstractNumId w:val="0"/>
  </w:num>
  <w:num w:numId="11" w16cid:durableId="5961811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C85"/>
    <w:rsid w:val="0000525E"/>
    <w:rsid w:val="000071F7"/>
    <w:rsid w:val="0002798A"/>
    <w:rsid w:val="000406CB"/>
    <w:rsid w:val="00083002"/>
    <w:rsid w:val="00087B85"/>
    <w:rsid w:val="000A01F1"/>
    <w:rsid w:val="000C1163"/>
    <w:rsid w:val="000D2539"/>
    <w:rsid w:val="000E7854"/>
    <w:rsid w:val="000F2DF4"/>
    <w:rsid w:val="000F6783"/>
    <w:rsid w:val="00120C95"/>
    <w:rsid w:val="0014663E"/>
    <w:rsid w:val="0015705F"/>
    <w:rsid w:val="00180664"/>
    <w:rsid w:val="001973AA"/>
    <w:rsid w:val="002123A6"/>
    <w:rsid w:val="00250014"/>
    <w:rsid w:val="00275BB5"/>
    <w:rsid w:val="00277CF7"/>
    <w:rsid w:val="00286F6A"/>
    <w:rsid w:val="00291C8C"/>
    <w:rsid w:val="002A1ECE"/>
    <w:rsid w:val="002A2510"/>
    <w:rsid w:val="002B27FD"/>
    <w:rsid w:val="002B4D1D"/>
    <w:rsid w:val="002B652C"/>
    <w:rsid w:val="002C10B1"/>
    <w:rsid w:val="002D0D1C"/>
    <w:rsid w:val="002D222A"/>
    <w:rsid w:val="002D24B6"/>
    <w:rsid w:val="003076FD"/>
    <w:rsid w:val="00317005"/>
    <w:rsid w:val="00335259"/>
    <w:rsid w:val="003929F1"/>
    <w:rsid w:val="003A1B63"/>
    <w:rsid w:val="003A41A1"/>
    <w:rsid w:val="003B2326"/>
    <w:rsid w:val="0040207F"/>
    <w:rsid w:val="00430E12"/>
    <w:rsid w:val="00437ED0"/>
    <w:rsid w:val="00440CD8"/>
    <w:rsid w:val="00443837"/>
    <w:rsid w:val="00450F66"/>
    <w:rsid w:val="00461739"/>
    <w:rsid w:val="00467865"/>
    <w:rsid w:val="00480B25"/>
    <w:rsid w:val="0048685F"/>
    <w:rsid w:val="004A1437"/>
    <w:rsid w:val="004A4198"/>
    <w:rsid w:val="004A54EA"/>
    <w:rsid w:val="004B0578"/>
    <w:rsid w:val="004E34C6"/>
    <w:rsid w:val="004F62AD"/>
    <w:rsid w:val="00501AE8"/>
    <w:rsid w:val="00504B65"/>
    <w:rsid w:val="005114CE"/>
    <w:rsid w:val="0052122B"/>
    <w:rsid w:val="005557F6"/>
    <w:rsid w:val="00563778"/>
    <w:rsid w:val="005B4AE2"/>
    <w:rsid w:val="005E63CC"/>
    <w:rsid w:val="005F6E87"/>
    <w:rsid w:val="005F7ECB"/>
    <w:rsid w:val="00613129"/>
    <w:rsid w:val="006145D6"/>
    <w:rsid w:val="00617C65"/>
    <w:rsid w:val="00680519"/>
    <w:rsid w:val="006D2635"/>
    <w:rsid w:val="006D779C"/>
    <w:rsid w:val="006E4F63"/>
    <w:rsid w:val="006E729E"/>
    <w:rsid w:val="007602AC"/>
    <w:rsid w:val="00774B67"/>
    <w:rsid w:val="00793AC6"/>
    <w:rsid w:val="007A71DE"/>
    <w:rsid w:val="007B199B"/>
    <w:rsid w:val="007B6119"/>
    <w:rsid w:val="007E2A15"/>
    <w:rsid w:val="007E32E7"/>
    <w:rsid w:val="008107D6"/>
    <w:rsid w:val="00841645"/>
    <w:rsid w:val="00852EC6"/>
    <w:rsid w:val="0088782D"/>
    <w:rsid w:val="008B7081"/>
    <w:rsid w:val="008E72CF"/>
    <w:rsid w:val="00902964"/>
    <w:rsid w:val="00937437"/>
    <w:rsid w:val="0094790F"/>
    <w:rsid w:val="00966B90"/>
    <w:rsid w:val="009737B7"/>
    <w:rsid w:val="009802C4"/>
    <w:rsid w:val="009976D9"/>
    <w:rsid w:val="00997A3E"/>
    <w:rsid w:val="009A4EA3"/>
    <w:rsid w:val="009A55DC"/>
    <w:rsid w:val="009C220D"/>
    <w:rsid w:val="00A211B2"/>
    <w:rsid w:val="00A2727E"/>
    <w:rsid w:val="00A35524"/>
    <w:rsid w:val="00A74F99"/>
    <w:rsid w:val="00A82BA3"/>
    <w:rsid w:val="00A92012"/>
    <w:rsid w:val="00A94ACC"/>
    <w:rsid w:val="00AE6FA4"/>
    <w:rsid w:val="00B03907"/>
    <w:rsid w:val="00B11811"/>
    <w:rsid w:val="00B311E1"/>
    <w:rsid w:val="00B46F56"/>
    <w:rsid w:val="00B4735C"/>
    <w:rsid w:val="00B77CB0"/>
    <w:rsid w:val="00B90EC2"/>
    <w:rsid w:val="00BA268F"/>
    <w:rsid w:val="00C079CA"/>
    <w:rsid w:val="00C133F3"/>
    <w:rsid w:val="00C255F7"/>
    <w:rsid w:val="00C66F1B"/>
    <w:rsid w:val="00C67741"/>
    <w:rsid w:val="00C74647"/>
    <w:rsid w:val="00C76039"/>
    <w:rsid w:val="00C76480"/>
    <w:rsid w:val="00C92FD6"/>
    <w:rsid w:val="00C954A7"/>
    <w:rsid w:val="00CC6598"/>
    <w:rsid w:val="00CC6BB1"/>
    <w:rsid w:val="00D14E73"/>
    <w:rsid w:val="00D6155E"/>
    <w:rsid w:val="00DC0B14"/>
    <w:rsid w:val="00DC47A2"/>
    <w:rsid w:val="00DE1551"/>
    <w:rsid w:val="00DE7FB7"/>
    <w:rsid w:val="00E20DDA"/>
    <w:rsid w:val="00E32A8B"/>
    <w:rsid w:val="00E36054"/>
    <w:rsid w:val="00E37E7B"/>
    <w:rsid w:val="00E46E04"/>
    <w:rsid w:val="00E87396"/>
    <w:rsid w:val="00EC42A3"/>
    <w:rsid w:val="00EE5C85"/>
    <w:rsid w:val="00F03FC7"/>
    <w:rsid w:val="00F07933"/>
    <w:rsid w:val="00F83033"/>
    <w:rsid w:val="00F966AA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3F870C"/>
  <w15:docId w15:val="{9E0D19CA-8516-4C46-9BAB-84676473A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73AA"/>
    <w:rPr>
      <w:rFonts w:asciiTheme="minorHAnsi" w:hAnsiTheme="minorHAnsi"/>
      <w:sz w:val="18"/>
      <w:szCs w:val="24"/>
    </w:rPr>
  </w:style>
  <w:style w:type="paragraph" w:styleId="Heading1">
    <w:name w:val="heading 1"/>
    <w:basedOn w:val="Normal"/>
    <w:next w:val="Normal"/>
    <w:qFormat/>
    <w:rsid w:val="0000525E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973AA"/>
    <w:pPr>
      <w:shd w:val="clear" w:color="auto" w:fill="404040" w:themeFill="text1" w:themeFillTint="BF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1973AA"/>
    <w:pPr>
      <w:outlineLvl w:val="2"/>
    </w:pPr>
    <w:rPr>
      <w:i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FieldText">
    <w:name w:val="Field Text"/>
    <w:basedOn w:val="Normal"/>
    <w:next w:val="Normal"/>
    <w:link w:val="FieldTextChar"/>
    <w:qFormat/>
    <w:rsid w:val="002B652C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2B652C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2B6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973AA"/>
    <w:pPr>
      <w:jc w:val="right"/>
    </w:pPr>
    <w:rPr>
      <w:rFonts w:asciiTheme="majorHAnsi" w:hAnsiTheme="majorHAnsi"/>
      <w:b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C954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6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2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23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8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4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2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2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02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5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0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7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9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19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0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86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9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0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98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2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5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7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0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32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2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3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8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94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8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8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5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11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n.Kacprzak\AppData\Roaming\Microsoft\Templates\Employee%20information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222073C0-86DA-408F-93BC-FF8ADF6DA7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Employee information form</Template>
  <TotalTime>1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 information form</vt:lpstr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information form</dc:title>
  <dc:creator>Fr. Stan Kacprzak</dc:creator>
  <cp:keywords/>
  <cp:lastModifiedBy>Stan</cp:lastModifiedBy>
  <cp:revision>2</cp:revision>
  <cp:lastPrinted>2020-11-09T15:43:00Z</cp:lastPrinted>
  <dcterms:created xsi:type="dcterms:W3CDTF">2023-07-17T18:45:00Z</dcterms:created>
  <dcterms:modified xsi:type="dcterms:W3CDTF">2023-07-17T18:45:00Z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TC060889361033</vt:lpwstr>
  </property>
</Properties>
</file>